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A25" w:rsidRPr="000A7CBC" w:rsidRDefault="00A84A25" w:rsidP="00A84A25">
      <w:pPr>
        <w:pStyle w:val="Tytu"/>
        <w:jc w:val="right"/>
        <w:rPr>
          <w:rFonts w:asciiTheme="minorHAnsi" w:hAnsiTheme="minorHAnsi"/>
        </w:rPr>
      </w:pPr>
      <w:r w:rsidRPr="000A7CBC">
        <w:rPr>
          <w:rFonts w:asciiTheme="minorHAnsi" w:eastAsia="Times New Roman" w:hAnsiTheme="minorHAnsi"/>
          <w:bCs w:val="0"/>
          <w:sz w:val="24"/>
          <w:szCs w:val="24"/>
        </w:rPr>
        <w:t xml:space="preserve">Załącznik nr </w:t>
      </w:r>
      <w:r>
        <w:rPr>
          <w:rFonts w:asciiTheme="minorHAnsi" w:eastAsia="Times New Roman" w:hAnsiTheme="minorHAnsi"/>
          <w:bCs w:val="0"/>
          <w:sz w:val="24"/>
          <w:szCs w:val="24"/>
        </w:rPr>
        <w:t>1</w:t>
      </w:r>
    </w:p>
    <w:p w:rsidR="00A84A25" w:rsidRDefault="00A84A25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481DD3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A84A25" w:rsidRPr="00B01A54" w:rsidRDefault="00A84A25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B32FE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84A25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37E3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E4E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38B2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4A25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2FEC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0D6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ytuZnak">
    <w:name w:val="Tytuł Znak"/>
    <w:basedOn w:val="Domylnaczcionkaakapitu"/>
    <w:link w:val="Tytu"/>
    <w:rsid w:val="00A84A25"/>
    <w:rPr>
      <w:rFonts w:ascii="Arial" w:eastAsia="Arial" w:hAnsi="Arial" w:cs="Arial"/>
      <w:b/>
      <w:bCs/>
      <w:color w:val="00000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28415-3E1E-4CE6-8705-1E4C54DF3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1457</Words>
  <Characters>11336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bsinkiewicz</cp:lastModifiedBy>
  <cp:revision>25</cp:revision>
  <cp:lastPrinted>2016-05-31T09:57:00Z</cp:lastPrinted>
  <dcterms:created xsi:type="dcterms:W3CDTF">2016-07-07T13:44:00Z</dcterms:created>
  <dcterms:modified xsi:type="dcterms:W3CDTF">2016-09-14T09:11:00Z</dcterms:modified>
</cp:coreProperties>
</file>