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bookmarkStart w:id="0" w:name="_GoBack"/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bookmarkEnd w:id="0"/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63DE5" w14:textId="77777777" w:rsidR="00F3754D" w:rsidRDefault="00F3754D">
      <w:r>
        <w:separator/>
      </w:r>
    </w:p>
  </w:endnote>
  <w:endnote w:type="continuationSeparator" w:id="0">
    <w:p w14:paraId="6C73DD6A" w14:textId="77777777" w:rsidR="00F3754D" w:rsidRDefault="00F37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D06495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B50D61" w14:textId="77777777" w:rsidR="00F3754D" w:rsidRDefault="00F3754D">
      <w:r>
        <w:separator/>
      </w:r>
    </w:p>
  </w:footnote>
  <w:footnote w:type="continuationSeparator" w:id="0">
    <w:p w14:paraId="07AB6EF9" w14:textId="77777777" w:rsidR="00F3754D" w:rsidRDefault="00F3754D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6495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54D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D9FB2-90E2-47ED-B25B-3B870CFF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Dell Vostro</cp:lastModifiedBy>
  <cp:revision>2</cp:revision>
  <cp:lastPrinted>2018-10-01T08:37:00Z</cp:lastPrinted>
  <dcterms:created xsi:type="dcterms:W3CDTF">2020-01-09T11:26:00Z</dcterms:created>
  <dcterms:modified xsi:type="dcterms:W3CDTF">2020-01-09T11:26:00Z</dcterms:modified>
</cp:coreProperties>
</file>