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D7493" w14:textId="77777777" w:rsidR="000E3CC0" w:rsidRDefault="000E3CC0" w:rsidP="000E3CC0">
      <w:pPr>
        <w:pStyle w:val="Nagwek"/>
        <w:jc w:val="right"/>
        <w:rPr>
          <w:b/>
        </w:rPr>
      </w:pPr>
      <w:r w:rsidRPr="000E3CC0">
        <w:rPr>
          <w:b/>
        </w:rPr>
        <w:t>Załącznik nr 1 do ogłoszenia</w:t>
      </w:r>
    </w:p>
    <w:p w14:paraId="41FDCF4B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41064A50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295DB64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0B26AC1F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65A5CB12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46C5904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B9FC25F" w14:textId="77777777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14:paraId="6AF0A122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2C62817A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A0DDCFE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60E3D48A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1F5D8AED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62A762F0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A8B7DE8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646A1C9F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55D8FCD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067BDD7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57D3DC7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26EA816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0D730AE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117661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2BEFA1A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0B79BE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0EE42DD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538D9A5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A673F8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65FD90F5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407D5B0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BAF02B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BDA28E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B9D85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505FB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18D09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ABEDEA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771C3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258985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874A86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B5F6508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5B3B2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9CE2DB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5BCAB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20A898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94A308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E3529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6E02C3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6CD046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627EFAAC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1769CC78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C6392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52EE34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521B1BB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0D5C5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40A6CA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0EF715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81364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5AF5EC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277D188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ADDDE8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C147E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7C9B2380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4EBF4418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099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A7A67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A92CE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2D148E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27A559E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33538E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19618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0E4EBFB5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3492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28819570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7E1D4A4F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726002DA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4B8A47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898B0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A818D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10CD9CB1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B00E8B3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CEBEFE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4F44B8B2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85A6865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63C6A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C7E3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C6DD8BE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D20D7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FFEDBD7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375126A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6E6C9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48B43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36C0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87C23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33866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AB75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A80FC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71246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8F1DC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A7329A2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5020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76C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6542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B62DC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6107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3814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475EAB6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10DF2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54EAB7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1416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9E97D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E33BF8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247DF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972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1E11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39063A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4C20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5639AE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ABA221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B456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862EB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DEED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45829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6408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FCAEDB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EFC2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DE6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3DBA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2526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39A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367A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9648784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CCFD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67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5FF6C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2EAAFD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068E4A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17FB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E4F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DD0A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6B6DE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DD00ADF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0AFC72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2788B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59BB0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97AF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E465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C784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413DF23D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082F737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2F2EDE92" w14:textId="77777777" w:rsidTr="00323E2F">
        <w:tc>
          <w:tcPr>
            <w:tcW w:w="5000" w:type="pct"/>
            <w:gridSpan w:val="3"/>
            <w:shd w:val="clear" w:color="auto" w:fill="DDD9C3"/>
          </w:tcPr>
          <w:p w14:paraId="3B529F6B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6BBAACAD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737F683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79CE4AD0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lastRenderedPageBreak/>
              <w:t>jaka zmiana społeczna zostanie osiągnięta poprzez realizację zadania?</w:t>
            </w:r>
          </w:p>
          <w:p w14:paraId="7A19145B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2C4D908E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341D561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7C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6AF2A4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8F5CAC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871C840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01C3EC6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A137F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1ED4A02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73D26E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00A9FF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2A7D97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0080183A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36AF5C99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7CD52749" w14:textId="77777777" w:rsidTr="00323E2F">
        <w:tc>
          <w:tcPr>
            <w:tcW w:w="1843" w:type="pct"/>
            <w:shd w:val="clear" w:color="auto" w:fill="DDD9C3"/>
            <w:vAlign w:val="center"/>
          </w:tcPr>
          <w:p w14:paraId="4D2E16D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7C2F825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45A8EE9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24AF0CF9" w14:textId="77777777" w:rsidTr="00323E2F">
        <w:tc>
          <w:tcPr>
            <w:tcW w:w="1843" w:type="pct"/>
            <w:shd w:val="clear" w:color="auto" w:fill="auto"/>
          </w:tcPr>
          <w:p w14:paraId="185109F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77F818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3D79DC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01CCE21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2C0A5D6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CC31C8" w14:textId="77777777" w:rsidTr="00323E2F">
        <w:tc>
          <w:tcPr>
            <w:tcW w:w="1843" w:type="pct"/>
            <w:shd w:val="clear" w:color="auto" w:fill="auto"/>
          </w:tcPr>
          <w:p w14:paraId="6A9165E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7001B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A1E69C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4BCCE37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0E40175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E08E747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739EA2F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7DDD6D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488919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0644FA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1F4751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69D52C2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7C8649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303885FF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1BA4135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95B8F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2C5F1820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47A4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B4B2F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428327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AE2558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DB60F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52375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72D5AB1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50F7C5A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D14B1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6EFE4E77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6F6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19743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BACEF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760F9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40C1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43040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D1527D6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A61948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2249F25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4DC0FAA0" w14:textId="77777777" w:rsidTr="001F3AF2">
        <w:tc>
          <w:tcPr>
            <w:tcW w:w="5000" w:type="pct"/>
            <w:shd w:val="clear" w:color="auto" w:fill="DDD9C3"/>
          </w:tcPr>
          <w:p w14:paraId="11FA2CEE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9A5BCF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7A4FB27C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7F5BB19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7BB8525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693C53EF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4A6CE0C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4DF8DE4E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5F753B43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2F6F6CE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60B0D10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3C892801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5E7F410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52EF48E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40CC435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7741669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230A330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5953A06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783C7C1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437213F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0A74C3D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6DB71E5A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74D08A9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F62006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1430BF8E" w14:textId="77777777" w:rsidTr="001F3AF2">
        <w:tc>
          <w:tcPr>
            <w:tcW w:w="504" w:type="pct"/>
          </w:tcPr>
          <w:p w14:paraId="25144A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168B0C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6F7284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4B03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3C2B0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F0081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1660C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2EA2D3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CD64C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BBE5D65" w14:textId="77777777" w:rsidTr="001F3AF2">
        <w:tc>
          <w:tcPr>
            <w:tcW w:w="504" w:type="pct"/>
          </w:tcPr>
          <w:p w14:paraId="2D3177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5DCF30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709781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F5C57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49BF0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D6DB1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4474C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E5A9C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52587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00663795" w14:textId="77777777" w:rsidTr="001F3AF2">
        <w:tc>
          <w:tcPr>
            <w:tcW w:w="504" w:type="pct"/>
          </w:tcPr>
          <w:p w14:paraId="0111EC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27A7A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64DC79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933CF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3B6C7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61CF5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F934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662B8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44183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38372E" w14:textId="77777777" w:rsidTr="001F3AF2">
        <w:tc>
          <w:tcPr>
            <w:tcW w:w="504" w:type="pct"/>
          </w:tcPr>
          <w:p w14:paraId="6C6F02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9C0E6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848AC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0D7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59A9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8D0B0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90F91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54F24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84042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9E5ABE" w14:textId="77777777" w:rsidTr="001F3AF2">
        <w:tc>
          <w:tcPr>
            <w:tcW w:w="504" w:type="pct"/>
          </w:tcPr>
          <w:p w14:paraId="0BA9B0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07E177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6FB8DE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24CCA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705E2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7E025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D12F8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BC4E0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AE56D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A7963DD" w14:textId="77777777" w:rsidTr="001F3AF2">
        <w:tc>
          <w:tcPr>
            <w:tcW w:w="504" w:type="pct"/>
          </w:tcPr>
          <w:p w14:paraId="0C0C00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438DEA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367105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8DCB1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58D72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E7F2A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8D09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0BDA6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AA9D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C7F7D2" w14:textId="77777777" w:rsidTr="001F3AF2">
        <w:tc>
          <w:tcPr>
            <w:tcW w:w="504" w:type="pct"/>
          </w:tcPr>
          <w:p w14:paraId="1DF8FC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73EE9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2391C5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A5FD4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9641A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04F26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78D40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0E2F3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DB005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FAA34EE" w14:textId="77777777" w:rsidTr="001F3AF2">
        <w:tc>
          <w:tcPr>
            <w:tcW w:w="504" w:type="pct"/>
          </w:tcPr>
          <w:p w14:paraId="167B0A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94EE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3221BE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39A4E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1B4DB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25E32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2D0DB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170CB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F4D32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94AAE75" w14:textId="77777777" w:rsidTr="001F3AF2">
        <w:tc>
          <w:tcPr>
            <w:tcW w:w="504" w:type="pct"/>
          </w:tcPr>
          <w:p w14:paraId="6FBD75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5253EC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78AE81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999C0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88C2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BAA62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2984E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804B1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71059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6F85755" w14:textId="77777777" w:rsidTr="001F3AF2">
        <w:tc>
          <w:tcPr>
            <w:tcW w:w="504" w:type="pct"/>
          </w:tcPr>
          <w:p w14:paraId="311390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56A8C6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23D6C4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4CA1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3CAF5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C3E7B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42164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029F4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4491C3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21B4979" w14:textId="77777777" w:rsidTr="001F3AF2">
        <w:tc>
          <w:tcPr>
            <w:tcW w:w="504" w:type="pct"/>
          </w:tcPr>
          <w:p w14:paraId="203B19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16405B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3E13C2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E31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94FC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CB663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C0230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B0D7A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F2CBB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E7BF75E" w14:textId="77777777" w:rsidTr="001F3AF2">
        <w:tc>
          <w:tcPr>
            <w:tcW w:w="504" w:type="pct"/>
          </w:tcPr>
          <w:p w14:paraId="1BDE9D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464FB2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A73FE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F07D7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DCE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79F15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CFC44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4D424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99B1B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93F158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14CD852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2B79D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D68B3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4C404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EDFD8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7FD4D02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629EA6D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B73793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B79639C" w14:textId="77777777" w:rsidTr="001F3AF2">
        <w:tc>
          <w:tcPr>
            <w:tcW w:w="504" w:type="pct"/>
          </w:tcPr>
          <w:p w14:paraId="6B7FF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26519F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2461E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C0DA3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1244A6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EA440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E513C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7D863C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21D9CC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E82FAF0" w14:textId="77777777" w:rsidTr="001F3AF2">
        <w:tc>
          <w:tcPr>
            <w:tcW w:w="504" w:type="pct"/>
          </w:tcPr>
          <w:p w14:paraId="3AEF2C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047969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40D8F1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DBDAC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08A05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5A09EB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98D82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54DE5A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714CE8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9A54CB5" w14:textId="77777777" w:rsidTr="001F3AF2">
        <w:tc>
          <w:tcPr>
            <w:tcW w:w="504" w:type="pct"/>
          </w:tcPr>
          <w:p w14:paraId="71E19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58BF3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151C46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8C552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4FCDE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33EF3C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7BFC0F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0FDC9D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D907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96B60B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657CAAD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7AB415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699CB2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3B6BE1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4AC6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217565F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4D2A02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0F5708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18EA4A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F3937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10258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5956A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0A2D85D" w14:textId="77777777" w:rsidTr="00881BDD">
        <w:tc>
          <w:tcPr>
            <w:tcW w:w="5000" w:type="pct"/>
            <w:shd w:val="clear" w:color="auto" w:fill="DDD9C3"/>
          </w:tcPr>
          <w:p w14:paraId="525EF9D2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639E66C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25330E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C8865A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47AFF5E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4478A6A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434EC23E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ED9C1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2EBAED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769EFC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C4662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7A4865A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F7EA6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8CD39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741476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01CC1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10A2BE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670BF9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E72CA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44CFE87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71523C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D1C5734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E43607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9D962E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23B3B5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039311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129159D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34A53A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57858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4DF8C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3F2031F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14E842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02EF5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498F4D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4AF6C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930D4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1C311D98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471087F1" w14:textId="77777777" w:rsidTr="00881BDD">
        <w:tc>
          <w:tcPr>
            <w:tcW w:w="5000" w:type="pct"/>
            <w:shd w:val="clear" w:color="auto" w:fill="DDD9C3"/>
          </w:tcPr>
          <w:p w14:paraId="23491DFF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1FDCD51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03C0D4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AD5553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65343B8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3F1780F3" w14:textId="77777777" w:rsidTr="00881BDD">
        <w:tc>
          <w:tcPr>
            <w:tcW w:w="4995" w:type="dxa"/>
            <w:gridSpan w:val="2"/>
          </w:tcPr>
          <w:p w14:paraId="75E83A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691C54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7EEDFAE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ABEBC1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241BDB4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4F8F216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3BACC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055B550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63197D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63F178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199C2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2D063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EBAD1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1013A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739576F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1DDC276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1E13B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8C2812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8E07B6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393D844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6A5AF5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E8C4CDD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276D9E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3598F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DF4E7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75C1B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BE04CE5" w14:textId="77777777" w:rsidTr="00881BDD">
        <w:tc>
          <w:tcPr>
            <w:tcW w:w="709" w:type="dxa"/>
          </w:tcPr>
          <w:p w14:paraId="09DC9C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6F5D14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60D7B7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EB0359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056F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09CD69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8C7571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46F2CD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6BBBC4B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1D7678F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50BAF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C668F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8825535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B0B8DFA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5525A61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3621BAC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5CC668E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D8743F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946D6EA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07843C86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F785D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Deklaracja o zamiarze odpłatnego lub nieodpłatnego wykonania zadania publicznego.</w:t>
            </w:r>
          </w:p>
          <w:p w14:paraId="4FA9922D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3759B512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12B805DC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910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51D9A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1708D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BC37D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C583F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C6479A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059C4DEC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865FE12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BD0E03D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376CF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45CDDC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19B6152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795679E4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58F224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5F22E0C6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5815E3BF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5ACEEBBB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F363A80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E6F2AF8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9D0709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C7B49E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70CF4450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5A7C94A4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785F40D9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947CCE6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B6F95" w14:textId="77777777" w:rsidR="0015196E" w:rsidRDefault="0015196E">
      <w:r>
        <w:separator/>
      </w:r>
    </w:p>
  </w:endnote>
  <w:endnote w:type="continuationSeparator" w:id="0">
    <w:p w14:paraId="2CDB9797" w14:textId="77777777" w:rsidR="0015196E" w:rsidRDefault="00151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08609"/>
      <w:docPartObj>
        <w:docPartGallery w:val="Page Numbers (Bottom of Page)"/>
        <w:docPartUnique/>
      </w:docPartObj>
    </w:sdtPr>
    <w:sdtContent>
      <w:p w14:paraId="126ED130" w14:textId="77777777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261EDE">
          <w:rPr>
            <w:rFonts w:ascii="Arial" w:hAnsi="Arial" w:cs="Arial"/>
            <w:noProof/>
            <w:sz w:val="20"/>
            <w:szCs w:val="20"/>
          </w:rPr>
          <w:t>5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05BE971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0E681" w14:textId="77777777" w:rsidR="0015196E" w:rsidRDefault="0015196E">
      <w:r>
        <w:separator/>
      </w:r>
    </w:p>
  </w:footnote>
  <w:footnote w:type="continuationSeparator" w:id="0">
    <w:p w14:paraId="4CBE5438" w14:textId="77777777" w:rsidR="0015196E" w:rsidRDefault="0015196E">
      <w:r>
        <w:continuationSeparator/>
      </w:r>
    </w:p>
  </w:footnote>
  <w:footnote w:id="1">
    <w:p w14:paraId="5B6F84D6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47FE9A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44FF3343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0D5E589A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7779B574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1333151C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29BD914A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883342">
    <w:abstractNumId w:val="1"/>
  </w:num>
  <w:num w:numId="2" w16cid:durableId="699160720">
    <w:abstractNumId w:val="2"/>
  </w:num>
  <w:num w:numId="3" w16cid:durableId="1656179058">
    <w:abstractNumId w:val="3"/>
  </w:num>
  <w:num w:numId="4" w16cid:durableId="931204482">
    <w:abstractNumId w:val="4"/>
  </w:num>
  <w:num w:numId="5" w16cid:durableId="529805459">
    <w:abstractNumId w:val="5"/>
  </w:num>
  <w:num w:numId="6" w16cid:durableId="1750691499">
    <w:abstractNumId w:val="6"/>
  </w:num>
  <w:num w:numId="7" w16cid:durableId="231280477">
    <w:abstractNumId w:val="7"/>
  </w:num>
  <w:num w:numId="8" w16cid:durableId="1713189546">
    <w:abstractNumId w:val="8"/>
  </w:num>
  <w:num w:numId="9" w16cid:durableId="955136449">
    <w:abstractNumId w:val="9"/>
  </w:num>
  <w:num w:numId="10" w16cid:durableId="1756245646">
    <w:abstractNumId w:val="26"/>
  </w:num>
  <w:num w:numId="11" w16cid:durableId="1318918860">
    <w:abstractNumId w:val="31"/>
  </w:num>
  <w:num w:numId="12" w16cid:durableId="1218278088">
    <w:abstractNumId w:val="25"/>
  </w:num>
  <w:num w:numId="13" w16cid:durableId="1784958845">
    <w:abstractNumId w:val="29"/>
  </w:num>
  <w:num w:numId="14" w16cid:durableId="1579710029">
    <w:abstractNumId w:val="32"/>
  </w:num>
  <w:num w:numId="15" w16cid:durableId="1738241907">
    <w:abstractNumId w:val="0"/>
  </w:num>
  <w:num w:numId="16" w16cid:durableId="1508515860">
    <w:abstractNumId w:val="19"/>
  </w:num>
  <w:num w:numId="17" w16cid:durableId="932398086">
    <w:abstractNumId w:val="22"/>
  </w:num>
  <w:num w:numId="18" w16cid:durableId="1483619111">
    <w:abstractNumId w:val="12"/>
  </w:num>
  <w:num w:numId="19" w16cid:durableId="170142414">
    <w:abstractNumId w:val="27"/>
  </w:num>
  <w:num w:numId="20" w16cid:durableId="259459928">
    <w:abstractNumId w:val="37"/>
  </w:num>
  <w:num w:numId="21" w16cid:durableId="508103051">
    <w:abstractNumId w:val="35"/>
  </w:num>
  <w:num w:numId="22" w16cid:durableId="1920093393">
    <w:abstractNumId w:val="13"/>
  </w:num>
  <w:num w:numId="23" w16cid:durableId="171989322">
    <w:abstractNumId w:val="16"/>
  </w:num>
  <w:num w:numId="24" w16cid:durableId="56495218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65494332">
    <w:abstractNumId w:val="21"/>
  </w:num>
  <w:num w:numId="26" w16cid:durableId="685980332">
    <w:abstractNumId w:val="14"/>
  </w:num>
  <w:num w:numId="27" w16cid:durableId="1221746021">
    <w:abstractNumId w:val="18"/>
  </w:num>
  <w:num w:numId="28" w16cid:durableId="1787694753">
    <w:abstractNumId w:val="15"/>
  </w:num>
  <w:num w:numId="29" w16cid:durableId="17775094">
    <w:abstractNumId w:val="36"/>
  </w:num>
  <w:num w:numId="30" w16cid:durableId="405880429">
    <w:abstractNumId w:val="24"/>
  </w:num>
  <w:num w:numId="31" w16cid:durableId="424032474">
    <w:abstractNumId w:val="17"/>
  </w:num>
  <w:num w:numId="32" w16cid:durableId="811826067">
    <w:abstractNumId w:val="30"/>
  </w:num>
  <w:num w:numId="33" w16cid:durableId="1567374772">
    <w:abstractNumId w:val="28"/>
  </w:num>
  <w:num w:numId="34" w16cid:durableId="1647784832">
    <w:abstractNumId w:val="23"/>
  </w:num>
  <w:num w:numId="35" w16cid:durableId="668405614">
    <w:abstractNumId w:val="11"/>
  </w:num>
  <w:num w:numId="36" w16cid:durableId="1803306185">
    <w:abstractNumId w:val="20"/>
  </w:num>
  <w:num w:numId="37" w16cid:durableId="213086831">
    <w:abstractNumId w:val="33"/>
  </w:num>
  <w:num w:numId="38" w16cid:durableId="2023629218">
    <w:abstractNumId w:val="10"/>
  </w:num>
  <w:num w:numId="39" w16cid:durableId="36899791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196E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333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17BD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051A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909A2"/>
  <w15:docId w15:val="{00B36473-204C-4143-8CD4-CF4FA32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F27AA-A87E-4584-8EDD-C2BD00B5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Brygida</cp:lastModifiedBy>
  <cp:revision>2</cp:revision>
  <cp:lastPrinted>2018-08-22T08:07:00Z</cp:lastPrinted>
  <dcterms:created xsi:type="dcterms:W3CDTF">2023-11-20T11:03:00Z</dcterms:created>
  <dcterms:modified xsi:type="dcterms:W3CDTF">2023-11-20T11:03:00Z</dcterms:modified>
</cp:coreProperties>
</file>