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D7493" w14:textId="77777777" w:rsidR="000E3CC0" w:rsidRDefault="000E3CC0" w:rsidP="000E3CC0">
      <w:pPr>
        <w:pStyle w:val="Nagwek"/>
        <w:jc w:val="right"/>
        <w:rPr>
          <w:b/>
        </w:rPr>
      </w:pPr>
      <w:bookmarkStart w:id="0" w:name="_GoBack"/>
      <w:bookmarkEnd w:id="0"/>
      <w:r w:rsidRPr="000E3CC0">
        <w:rPr>
          <w:b/>
        </w:rPr>
        <w:t>Załącznik nr 1 do ogłoszenia</w:t>
      </w:r>
    </w:p>
    <w:p w14:paraId="41FDCF4B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41064A50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295DB64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0B26AC1F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65A5CB12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46C5904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B9FC25F" w14:textId="77777777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(DZ. U. Z 2018 R. POZ. 450, Z PÓŹN. ZM.)</w:t>
      </w:r>
    </w:p>
    <w:p w14:paraId="6AF0A122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2C62817A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A0DDCFE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60E3D48A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1F5D8AED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62A762F0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4A8B7DE8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646A1C9F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55D8FCD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067BDD7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57D3DC7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26EA816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0D730AE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117661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2BEFA1A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0B79BE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0EE42DD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538D9A5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A673F8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65FD90F5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407D5B0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BAF02B6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BDA28E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B9D85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505FB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18D09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ABEDEA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771C3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258985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874A86B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B5F6508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5B3B2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9CE2DB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5BCAB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20A898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94A308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E3529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6E02C3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D6CD046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627EFAAC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14:paraId="1769CC78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C6392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52EE34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521B1BB" w14:textId="77777777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0D5C5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40A6CA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0EF715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81364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5AF5EC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277D188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ADDDE8" w14:textId="77777777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C147E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7C9B2380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4EBF4418" w14:textId="77777777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7099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A7A67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A92CEC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2D148E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27A559E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33538E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19618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0E4EBFB5" w14:textId="77777777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43492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28819570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14:paraId="7E1D4A4F" w14:textId="77777777"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14:paraId="726002DA" w14:textId="77777777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4B8A47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898B0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A818D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10CD9CB1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B00E8B3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CEBEFEC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4F44B8B2" w14:textId="77777777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85A6865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63C6A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C7E3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C6DD8BE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D20D7A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FFEDBD7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375126A" w14:textId="77777777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A6E6C9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48B43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36C0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87C23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33866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AB75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A80FC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71246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8F1DC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A7329A2" w14:textId="77777777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5020C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76C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65428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B62DC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06107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3814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475EAB6" w14:textId="77777777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10DF2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554EAB7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1416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9E97D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E33BF8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247DFF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972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1E11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39063A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4C20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5639AE" w14:textId="77777777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ABA221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BB456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862EB0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DEED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45829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36408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FCAEDB" w14:textId="77777777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EFC2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DE6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C3DBA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2526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739A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367A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9648784" w14:textId="77777777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CCFD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67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5FF6C4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2EAAFD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068E4A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17FB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E4F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DD0A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6B6DE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DD00ADF" w14:textId="77777777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0AFC72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2788B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59BB0C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97AF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E465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C784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413DF23D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082F737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2F2EDE92" w14:textId="77777777" w:rsidTr="00323E2F">
        <w:tc>
          <w:tcPr>
            <w:tcW w:w="5000" w:type="pct"/>
            <w:gridSpan w:val="3"/>
            <w:shd w:val="clear" w:color="auto" w:fill="DDD9C3"/>
          </w:tcPr>
          <w:p w14:paraId="3B529F6B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6BBAACAD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737F683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79CE4AD0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lastRenderedPageBreak/>
              <w:t>jaka zmiana społeczna zostanie osiągnięta poprzez realizację zadania?</w:t>
            </w:r>
          </w:p>
          <w:p w14:paraId="7A19145B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2C4D908E" w14:textId="77777777" w:rsidTr="00323E2F">
        <w:tc>
          <w:tcPr>
            <w:tcW w:w="5000" w:type="pct"/>
            <w:gridSpan w:val="3"/>
            <w:shd w:val="clear" w:color="auto" w:fill="FFFFFF" w:themeFill="background1"/>
          </w:tcPr>
          <w:p w14:paraId="341D561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7C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6AF2A4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8F5CAC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871C840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01C3EC6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A137F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1ED4A02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73D26E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00A9FF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2A7D97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0080183A" w14:textId="77777777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36AF5C99" w14:textId="77777777"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7CD52749" w14:textId="77777777" w:rsidTr="00323E2F">
        <w:tc>
          <w:tcPr>
            <w:tcW w:w="1843" w:type="pct"/>
            <w:shd w:val="clear" w:color="auto" w:fill="DDD9C3"/>
            <w:vAlign w:val="center"/>
          </w:tcPr>
          <w:p w14:paraId="4D2E16D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7C2F825C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45A8EE9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24AF0CF9" w14:textId="77777777" w:rsidTr="00323E2F">
        <w:tc>
          <w:tcPr>
            <w:tcW w:w="1843" w:type="pct"/>
            <w:shd w:val="clear" w:color="auto" w:fill="auto"/>
          </w:tcPr>
          <w:p w14:paraId="185109F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77F818A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3D79DC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01CCE21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2C0A5D6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CC31C8" w14:textId="77777777" w:rsidTr="00323E2F">
        <w:tc>
          <w:tcPr>
            <w:tcW w:w="1843" w:type="pct"/>
            <w:shd w:val="clear" w:color="auto" w:fill="auto"/>
          </w:tcPr>
          <w:p w14:paraId="6A9165E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7001B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A1E69C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4BCCE37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0E40175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E08E747" w14:textId="77777777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14:paraId="739EA2F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7DDD6D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488919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14:paraId="0644FA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14:paraId="1F47515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69D52C2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7C8649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303885FF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1BA4135" w14:textId="77777777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95B8F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2C5F1820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47A4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B4B2F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428327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AE2558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DB60F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52375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72D5AB1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50F7C5A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D14B1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6EFE4E77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6F6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A19743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BACEF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760F9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40C1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43040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D1527D6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A61948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2249F25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4DC0FAA0" w14:textId="77777777" w:rsidTr="001F3AF2">
        <w:tc>
          <w:tcPr>
            <w:tcW w:w="5000" w:type="pct"/>
            <w:shd w:val="clear" w:color="auto" w:fill="DDD9C3"/>
          </w:tcPr>
          <w:p w14:paraId="11FA2CEE" w14:textId="77777777"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9A5BCF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7A4FB27C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7F5BB19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7BB8525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693C53EF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4A6CE0C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4DF8DE4E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5F753B43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2F6F6CE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60B0D10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3C892801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5E7F410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52EF48E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40CC435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7741669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230A330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5953A06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783C7C1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437213F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0A74C3D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6DB71E5A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74D08A9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F62006C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1430BF8E" w14:textId="77777777" w:rsidTr="001F3AF2">
        <w:tc>
          <w:tcPr>
            <w:tcW w:w="504" w:type="pct"/>
          </w:tcPr>
          <w:p w14:paraId="25144A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14:paraId="168B0C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14:paraId="6F7284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4B03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3C2B0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F0081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1660C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2EA2D3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CD64C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BBE5D65" w14:textId="77777777" w:rsidTr="001F3AF2">
        <w:tc>
          <w:tcPr>
            <w:tcW w:w="504" w:type="pct"/>
          </w:tcPr>
          <w:p w14:paraId="2D3177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14:paraId="5DCF30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709781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F5C57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49BF0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D6DB1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4474C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E5A9C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52587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00663795" w14:textId="77777777" w:rsidTr="001F3AF2">
        <w:tc>
          <w:tcPr>
            <w:tcW w:w="504" w:type="pct"/>
          </w:tcPr>
          <w:p w14:paraId="0111EC6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14:paraId="27A7A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64DC79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933CF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3B6C7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61CF5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F934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662B8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44183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38372E" w14:textId="77777777" w:rsidTr="001F3AF2">
        <w:tc>
          <w:tcPr>
            <w:tcW w:w="504" w:type="pct"/>
          </w:tcPr>
          <w:p w14:paraId="6C6F02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9C0E6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848AC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0D7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59A9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8D0B0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90F91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54F24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84042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E9E5ABE" w14:textId="77777777" w:rsidTr="001F3AF2">
        <w:tc>
          <w:tcPr>
            <w:tcW w:w="504" w:type="pct"/>
          </w:tcPr>
          <w:p w14:paraId="0BA9B0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14:paraId="07E177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14:paraId="6FB8DE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24CCA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705E2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7E025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D12F8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BC4E0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AE56D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A7963DD" w14:textId="77777777" w:rsidTr="001F3AF2">
        <w:tc>
          <w:tcPr>
            <w:tcW w:w="504" w:type="pct"/>
          </w:tcPr>
          <w:p w14:paraId="0C0C00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14:paraId="438DEA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367105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8DCB1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58D72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E7F2A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8D09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0BDA6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6AA9D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C7F7D2" w14:textId="77777777" w:rsidTr="001F3AF2">
        <w:tc>
          <w:tcPr>
            <w:tcW w:w="504" w:type="pct"/>
          </w:tcPr>
          <w:p w14:paraId="1DF8FC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14:paraId="73EE9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2391C5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A5FD4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9641A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04F26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78D40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0E2F3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DB005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FAA34EE" w14:textId="77777777" w:rsidTr="001F3AF2">
        <w:tc>
          <w:tcPr>
            <w:tcW w:w="504" w:type="pct"/>
          </w:tcPr>
          <w:p w14:paraId="167B0A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94EE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3221BE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39A4E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1B4DB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25E32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2D0DB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170CB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F4D32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94AAE75" w14:textId="77777777" w:rsidTr="001F3AF2">
        <w:tc>
          <w:tcPr>
            <w:tcW w:w="504" w:type="pct"/>
          </w:tcPr>
          <w:p w14:paraId="6FBD75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14:paraId="5253EC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14:paraId="78AE81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999C0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88C2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BAA62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2984E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804B1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71059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6F85755" w14:textId="77777777" w:rsidTr="001F3AF2">
        <w:tc>
          <w:tcPr>
            <w:tcW w:w="504" w:type="pct"/>
          </w:tcPr>
          <w:p w14:paraId="311390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14:paraId="56A8C6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23D6C4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14CA1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3CAF5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C3E7B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42164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029F4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4491C3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21B4979" w14:textId="77777777" w:rsidTr="001F3AF2">
        <w:tc>
          <w:tcPr>
            <w:tcW w:w="504" w:type="pct"/>
          </w:tcPr>
          <w:p w14:paraId="203B19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14:paraId="16405B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3E13C2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E31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94FC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CB663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C0230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B0D7A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F2CBB5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E7BF75E" w14:textId="77777777" w:rsidTr="001F3AF2">
        <w:tc>
          <w:tcPr>
            <w:tcW w:w="504" w:type="pct"/>
          </w:tcPr>
          <w:p w14:paraId="1BDE9D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464FB2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A73FE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F07D7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DCE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79F15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CFC44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4D424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99B1B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93F158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14CD852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2B79D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D68B3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4C404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EDFD8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17FD4D02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629EA6D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B73793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3B79639C" w14:textId="77777777" w:rsidTr="001F3AF2">
        <w:tc>
          <w:tcPr>
            <w:tcW w:w="504" w:type="pct"/>
          </w:tcPr>
          <w:p w14:paraId="6B7FF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14:paraId="26519F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14:paraId="2461EE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C0DA3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1244A6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EA440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2E513C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7D863C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21D9CC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E82FAF0" w14:textId="77777777" w:rsidTr="001F3AF2">
        <w:tc>
          <w:tcPr>
            <w:tcW w:w="504" w:type="pct"/>
          </w:tcPr>
          <w:p w14:paraId="3AEF2C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14:paraId="047969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14:paraId="40D8F1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DBDAC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508A05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5A09EB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98D82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54DE5A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714CE8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9A54CB5" w14:textId="77777777" w:rsidTr="001F3AF2">
        <w:tc>
          <w:tcPr>
            <w:tcW w:w="504" w:type="pct"/>
          </w:tcPr>
          <w:p w14:paraId="71E19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58BF3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14:paraId="151C46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8C552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44FCDE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33EF3C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7BFC0F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0FDC9D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1D907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496B60B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657CAAD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7AB415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699CB2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3B6BE1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34AC64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217565F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34D2A02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0F5708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18EA4A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F3937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10258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45956A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20A2D85D" w14:textId="77777777" w:rsidTr="00881BDD">
        <w:tc>
          <w:tcPr>
            <w:tcW w:w="5000" w:type="pct"/>
            <w:shd w:val="clear" w:color="auto" w:fill="DDD9C3"/>
          </w:tcPr>
          <w:p w14:paraId="525EF9D2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639E66C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25330E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C8865A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47AFF5E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4478A6A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434EC23E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ED9C1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2EBAED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769EFC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C4662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7A4865A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F7EA6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8CD39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741476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01CC1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10A2BE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670BF9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E72CA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44CFE87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71523C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D1C5734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E43607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9D962E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23B3B5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039311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129159D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34A53A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57858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74DF8C8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3F2031F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14E842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02EF5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498F4D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4AF6C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930D4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1C311D98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471087F1" w14:textId="77777777" w:rsidTr="00881BDD">
        <w:tc>
          <w:tcPr>
            <w:tcW w:w="5000" w:type="pct"/>
            <w:shd w:val="clear" w:color="auto" w:fill="DDD9C3"/>
          </w:tcPr>
          <w:p w14:paraId="23491DFF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1FDCD51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03C0D4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AD5553F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65343B8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3F1780F3" w14:textId="77777777" w:rsidTr="00881BDD">
        <w:tc>
          <w:tcPr>
            <w:tcW w:w="4995" w:type="dxa"/>
            <w:gridSpan w:val="2"/>
          </w:tcPr>
          <w:p w14:paraId="75E83A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691C54CC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7EEDFAE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ABEBC1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241BDB4" w14:textId="77777777"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4F8F216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03BACC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055B550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63197D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63F178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199C2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2D063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6EBAD1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1013A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739576F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1DDC276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21E13B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8C2812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8E07B6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393D844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6A5AF5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E8C4CDD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276D9E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3598F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DF4E7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75C1B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BE04CE5" w14:textId="77777777" w:rsidTr="00881BDD">
        <w:tc>
          <w:tcPr>
            <w:tcW w:w="709" w:type="dxa"/>
          </w:tcPr>
          <w:p w14:paraId="09DC9C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6F5D14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60D7B7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EB0359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056F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09CD69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8C7571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46F2CD5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6BBBC4B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1D7678F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50BAF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C668F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8825535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B0B8DFA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5525A61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3621BAC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5CC668E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D8743F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946D6EA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07843C86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F785D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Deklaracja o zamiarze odpłatnego lub nieodpłatnego wykonania zadania publicznego.</w:t>
            </w:r>
          </w:p>
          <w:p w14:paraId="4FA9922D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3759B512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12B805DC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910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51D9A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51708D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BC37D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C583F7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0C6479A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059C4DEC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865FE12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BD0E03D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376CF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45CDDC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19B6152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795679E4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58F224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5F22E0C6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5815E3BF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5ACEEBBB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F363A80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E6F2AF8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9D0709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C7B49E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70CF4450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5A7C94A4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785F40D9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947CCE6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EC86DA" w14:textId="77777777" w:rsidR="00A20896" w:rsidRDefault="00A20896">
      <w:r>
        <w:separator/>
      </w:r>
    </w:p>
  </w:endnote>
  <w:endnote w:type="continuationSeparator" w:id="0">
    <w:p w14:paraId="77697AEF" w14:textId="77777777" w:rsidR="00A20896" w:rsidRDefault="00A2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08609"/>
      <w:docPartObj>
        <w:docPartGallery w:val="Page Numbers (Bottom of Page)"/>
        <w:docPartUnique/>
      </w:docPartObj>
    </w:sdtPr>
    <w:sdtEndPr/>
    <w:sdtContent>
      <w:p w14:paraId="126ED130" w14:textId="77777777"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261EDE">
          <w:rPr>
            <w:rFonts w:ascii="Arial" w:hAnsi="Arial" w:cs="Arial"/>
            <w:noProof/>
            <w:sz w:val="20"/>
            <w:szCs w:val="20"/>
          </w:rPr>
          <w:t>5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05BE971" w14:textId="77777777"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774CE" w14:textId="77777777" w:rsidR="00A20896" w:rsidRDefault="00A20896">
      <w:r>
        <w:separator/>
      </w:r>
    </w:p>
  </w:footnote>
  <w:footnote w:type="continuationSeparator" w:id="0">
    <w:p w14:paraId="6F2C1A57" w14:textId="77777777" w:rsidR="00A20896" w:rsidRDefault="00A20896">
      <w:r>
        <w:continuationSeparator/>
      </w:r>
    </w:p>
  </w:footnote>
  <w:footnote w:id="1">
    <w:p w14:paraId="5B6F84D6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047FE9A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44FF3343" w14:textId="77777777"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0D5E589A" w14:textId="77777777"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7779B574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1333151C" w14:textId="77777777"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14:paraId="29BD914A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9"/>
  </w:num>
  <w:num w:numId="17">
    <w:abstractNumId w:val="22"/>
  </w:num>
  <w:num w:numId="18">
    <w:abstractNumId w:val="12"/>
  </w:num>
  <w:num w:numId="19">
    <w:abstractNumId w:val="27"/>
  </w:num>
  <w:num w:numId="20">
    <w:abstractNumId w:val="37"/>
  </w:num>
  <w:num w:numId="21">
    <w:abstractNumId w:val="35"/>
  </w:num>
  <w:num w:numId="22">
    <w:abstractNumId w:val="13"/>
  </w:num>
  <w:num w:numId="23">
    <w:abstractNumId w:val="1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4"/>
  </w:num>
  <w:num w:numId="27">
    <w:abstractNumId w:val="18"/>
  </w:num>
  <w:num w:numId="28">
    <w:abstractNumId w:val="15"/>
  </w:num>
  <w:num w:numId="29">
    <w:abstractNumId w:val="36"/>
  </w:num>
  <w:num w:numId="30">
    <w:abstractNumId w:val="24"/>
  </w:num>
  <w:num w:numId="31">
    <w:abstractNumId w:val="17"/>
  </w:num>
  <w:num w:numId="32">
    <w:abstractNumId w:val="30"/>
  </w:num>
  <w:num w:numId="33">
    <w:abstractNumId w:val="28"/>
  </w:num>
  <w:num w:numId="34">
    <w:abstractNumId w:val="23"/>
  </w:num>
  <w:num w:numId="35">
    <w:abstractNumId w:val="11"/>
  </w:num>
  <w:num w:numId="36">
    <w:abstractNumId w:val="20"/>
  </w:num>
  <w:num w:numId="37">
    <w:abstractNumId w:val="33"/>
  </w:num>
  <w:num w:numId="38">
    <w:abstractNumId w:val="10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196E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0896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333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CBA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17BD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051A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3909A2"/>
  <w15:docId w15:val="{00B36473-204C-4143-8CD4-CF4FA32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075FB-AFD3-4AEC-877D-970F70289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EK</cp:lastModifiedBy>
  <cp:revision>2</cp:revision>
  <cp:lastPrinted>2018-08-22T08:07:00Z</cp:lastPrinted>
  <dcterms:created xsi:type="dcterms:W3CDTF">2024-02-05T12:06:00Z</dcterms:created>
  <dcterms:modified xsi:type="dcterms:W3CDTF">2024-02-05T12:06:00Z</dcterms:modified>
</cp:coreProperties>
</file>